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716281" w14:textId="77777777" w:rsidR="00B56B24" w:rsidRPr="00B56B24" w:rsidRDefault="00B56B24" w:rsidP="00B56B24">
      <w:pPr>
        <w:rPr>
          <w:sz w:val="28"/>
          <w:szCs w:val="28"/>
        </w:rPr>
      </w:pPr>
      <w:r w:rsidRPr="00B56B24">
        <w:rPr>
          <w:b/>
          <w:bCs/>
          <w:sz w:val="28"/>
          <w:szCs w:val="28"/>
        </w:rPr>
        <w:t>Midwest Marketing Solutions</w:t>
      </w:r>
      <w:r w:rsidRPr="00B56B24">
        <w:rPr>
          <w:sz w:val="28"/>
          <w:szCs w:val="28"/>
        </w:rPr>
        <w:br/>
        <w:t>450 North State Street</w:t>
      </w:r>
      <w:r w:rsidRPr="00B56B24">
        <w:rPr>
          <w:sz w:val="28"/>
          <w:szCs w:val="28"/>
        </w:rPr>
        <w:br/>
        <w:t>Chicago, IL 60654</w:t>
      </w:r>
    </w:p>
    <w:p w14:paraId="4BDCE0E8" w14:textId="77777777" w:rsidR="00B56B24" w:rsidRPr="00B56B24" w:rsidRDefault="00B56B24" w:rsidP="00B56B24">
      <w:pPr>
        <w:rPr>
          <w:sz w:val="28"/>
          <w:szCs w:val="28"/>
        </w:rPr>
      </w:pPr>
      <w:r w:rsidRPr="00B56B24">
        <w:rPr>
          <w:b/>
          <w:bCs/>
          <w:sz w:val="28"/>
          <w:szCs w:val="28"/>
        </w:rPr>
        <w:t>April 1, 2026</w:t>
      </w:r>
    </w:p>
    <w:p w14:paraId="73ACF7AC" w14:textId="5EF2E08D" w:rsidR="00B56B24" w:rsidRPr="00B56B24" w:rsidRDefault="00B56B24" w:rsidP="00B56B24">
      <w:pPr>
        <w:rPr>
          <w:sz w:val="28"/>
          <w:szCs w:val="28"/>
        </w:rPr>
      </w:pPr>
      <w:r w:rsidRPr="00B56B24">
        <w:rPr>
          <w:b/>
          <w:bCs/>
          <w:sz w:val="28"/>
          <w:szCs w:val="28"/>
        </w:rPr>
        <w:t>To:</w:t>
      </w:r>
      <w:r w:rsidRPr="00B56B24">
        <w:rPr>
          <w:sz w:val="28"/>
          <w:szCs w:val="28"/>
        </w:rPr>
        <w:t xml:space="preserve"> Business Development Department</w:t>
      </w:r>
      <w:r w:rsidRPr="00B56B24">
        <w:rPr>
          <w:sz w:val="28"/>
          <w:szCs w:val="28"/>
        </w:rPr>
        <w:br/>
        <w:t>Retail</w:t>
      </w:r>
      <w:r>
        <w:rPr>
          <w:sz w:val="28"/>
          <w:szCs w:val="28"/>
        </w:rPr>
        <w:t xml:space="preserve"> </w:t>
      </w:r>
      <w:r w:rsidRPr="00B56B24">
        <w:rPr>
          <w:sz w:val="28"/>
          <w:szCs w:val="28"/>
        </w:rPr>
        <w:t>Pro Services</w:t>
      </w:r>
      <w:r w:rsidRPr="00B56B24">
        <w:rPr>
          <w:sz w:val="28"/>
          <w:szCs w:val="28"/>
        </w:rPr>
        <w:br/>
        <w:t>Chicago, IL 60605</w:t>
      </w:r>
    </w:p>
    <w:p w14:paraId="4DA6880E" w14:textId="77777777" w:rsidR="00B56B24" w:rsidRPr="00B56B24" w:rsidRDefault="00B56B24" w:rsidP="00B56B24">
      <w:pPr>
        <w:rPr>
          <w:sz w:val="28"/>
          <w:szCs w:val="28"/>
        </w:rPr>
      </w:pPr>
      <w:r w:rsidRPr="00B56B24">
        <w:rPr>
          <w:b/>
          <w:bCs/>
          <w:sz w:val="28"/>
          <w:szCs w:val="28"/>
        </w:rPr>
        <w:t>Subject: Marketing Proposal for Customer Engagement Strategy</w:t>
      </w:r>
    </w:p>
    <w:p w14:paraId="08BE639F" w14:textId="77777777" w:rsidR="00B56B24" w:rsidRPr="00B56B24" w:rsidRDefault="00B56B24" w:rsidP="00B56B24">
      <w:pPr>
        <w:rPr>
          <w:sz w:val="28"/>
          <w:szCs w:val="28"/>
        </w:rPr>
      </w:pPr>
      <w:r w:rsidRPr="00B56B24">
        <w:rPr>
          <w:b/>
          <w:bCs/>
          <w:sz w:val="28"/>
          <w:szCs w:val="28"/>
        </w:rPr>
        <w:t>Dear Business Development Team,</w:t>
      </w:r>
    </w:p>
    <w:p w14:paraId="0B0078C5" w14:textId="77777777" w:rsidR="00B56B24" w:rsidRPr="00B56B24" w:rsidRDefault="00B56B24" w:rsidP="00B56B24">
      <w:pPr>
        <w:rPr>
          <w:sz w:val="28"/>
          <w:szCs w:val="28"/>
        </w:rPr>
      </w:pPr>
      <w:r w:rsidRPr="00B56B24">
        <w:rPr>
          <w:sz w:val="28"/>
          <w:szCs w:val="28"/>
        </w:rPr>
        <w:t xml:space="preserve">I am writing to introduce a marketing proposal from </w:t>
      </w:r>
      <w:r w:rsidRPr="00B56B24">
        <w:rPr>
          <w:b/>
          <w:bCs/>
          <w:sz w:val="28"/>
          <w:szCs w:val="28"/>
        </w:rPr>
        <w:t>Midwest Marketing Solutions</w:t>
      </w:r>
      <w:r w:rsidRPr="00B56B24">
        <w:rPr>
          <w:sz w:val="28"/>
          <w:szCs w:val="28"/>
        </w:rPr>
        <w:t xml:space="preserve"> designed to improve customer engagement and brand visibility.</w:t>
      </w:r>
    </w:p>
    <w:p w14:paraId="2C25E546" w14:textId="77777777" w:rsidR="00B56B24" w:rsidRPr="00B56B24" w:rsidRDefault="00B56B24" w:rsidP="00B56B24">
      <w:pPr>
        <w:rPr>
          <w:sz w:val="28"/>
          <w:szCs w:val="28"/>
        </w:rPr>
      </w:pPr>
      <w:r w:rsidRPr="00B56B24">
        <w:rPr>
          <w:sz w:val="28"/>
          <w:szCs w:val="28"/>
        </w:rPr>
        <w:t>Our services focus on content marketing, customer outreach strategies, and digital engagement tools that help businesses connect more effectively with their target audience. We aim to provide practical and results-driven marketing support.</w:t>
      </w:r>
    </w:p>
    <w:p w14:paraId="44D981C0" w14:textId="77777777" w:rsidR="00B56B24" w:rsidRPr="00B56B24" w:rsidRDefault="00B56B24" w:rsidP="00B56B24">
      <w:pPr>
        <w:rPr>
          <w:sz w:val="28"/>
          <w:szCs w:val="28"/>
        </w:rPr>
      </w:pPr>
      <w:r w:rsidRPr="00B56B24">
        <w:rPr>
          <w:sz w:val="28"/>
          <w:szCs w:val="28"/>
        </w:rPr>
        <w:t>We would appreciate the opportunity to discuss this proposal further and understand your business needs in detail. Thank you for your time and consideration.</w:t>
      </w:r>
    </w:p>
    <w:p w14:paraId="67537BFD" w14:textId="77777777" w:rsidR="00B56B24" w:rsidRPr="00B56B24" w:rsidRDefault="00B56B24" w:rsidP="00B56B24">
      <w:pPr>
        <w:rPr>
          <w:sz w:val="28"/>
          <w:szCs w:val="28"/>
        </w:rPr>
      </w:pPr>
      <w:r w:rsidRPr="00B56B24">
        <w:rPr>
          <w:b/>
          <w:bCs/>
          <w:sz w:val="28"/>
          <w:szCs w:val="28"/>
        </w:rPr>
        <w:t>Sincerely,</w:t>
      </w:r>
      <w:r w:rsidRPr="00B56B24">
        <w:rPr>
          <w:sz w:val="28"/>
          <w:szCs w:val="28"/>
        </w:rPr>
        <w:br/>
      </w:r>
      <w:r w:rsidRPr="00B56B24">
        <w:rPr>
          <w:b/>
          <w:bCs/>
          <w:sz w:val="28"/>
          <w:szCs w:val="28"/>
        </w:rPr>
        <w:t>Patricia Johnson</w:t>
      </w:r>
      <w:r w:rsidRPr="00B56B24">
        <w:rPr>
          <w:sz w:val="28"/>
          <w:szCs w:val="28"/>
        </w:rPr>
        <w:br/>
        <w:t>Business Relations Manager</w:t>
      </w:r>
      <w:r w:rsidRPr="00B56B24">
        <w:rPr>
          <w:sz w:val="28"/>
          <w:szCs w:val="28"/>
        </w:rPr>
        <w:br/>
        <w:t>Midwest Marketing Solutions</w:t>
      </w:r>
    </w:p>
    <w:p w14:paraId="009C80C0" w14:textId="77777777" w:rsidR="009335B6" w:rsidRPr="00B56B24" w:rsidRDefault="009335B6">
      <w:pPr>
        <w:rPr>
          <w:sz w:val="28"/>
          <w:szCs w:val="28"/>
        </w:rPr>
      </w:pPr>
    </w:p>
    <w:sectPr w:rsidR="009335B6" w:rsidRPr="00B56B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B24"/>
    <w:rsid w:val="00235B17"/>
    <w:rsid w:val="00381F1E"/>
    <w:rsid w:val="005F4704"/>
    <w:rsid w:val="009335B6"/>
    <w:rsid w:val="00B56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385819"/>
  <w15:chartTrackingRefBased/>
  <w15:docId w15:val="{570EE9BC-C968-4FF9-B147-689E5B87B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6B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6B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6B2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6B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6B2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6B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6B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6B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6B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6B2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6B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6B2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6B2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6B2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6B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6B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6B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6B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6B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6B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6B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6B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6B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6B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6B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6B2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6B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6B2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6B2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2026-04-04T12:14:00Z</dcterms:created>
  <dcterms:modified xsi:type="dcterms:W3CDTF">2026-04-04T12:18:00Z</dcterms:modified>
</cp:coreProperties>
</file>